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011E" w:rsidRDefault="00DB6E0E">
      <w:pPr>
        <w:spacing w:after="0" w:line="240" w:lineRule="auto"/>
      </w:pPr>
      <w:r>
        <w:rPr>
          <w:rFonts w:ascii="Lato" w:eastAsia="Lato" w:hAnsi="Lato" w:cs="Lato"/>
          <w:color w:val="364659"/>
          <w:sz w:val="24"/>
          <w:szCs w:val="24"/>
        </w:rPr>
        <w:t>Kapow</w:t>
      </w:r>
    </w:p>
    <w:p w:rsidR="00B1011E" w:rsidRDefault="00DB6E0E">
      <w:pPr>
        <w:spacing w:before="402" w:after="225" w:line="240" w:lineRule="auto"/>
        <w:outlineLvl w:val="0"/>
      </w:pPr>
      <w:r>
        <w:rPr>
          <w:rFonts w:ascii="Lato" w:eastAsia="Lato" w:hAnsi="Lato" w:cs="Lato"/>
          <w:b/>
          <w:bCs/>
          <w:color w:val="1789FC"/>
          <w:sz w:val="60"/>
          <w:szCs w:val="60"/>
        </w:rPr>
        <w:t>French</w:t>
      </w:r>
    </w:p>
    <w:p w:rsidR="00B1011E" w:rsidRDefault="00DB6E0E">
      <w:pPr>
        <w:spacing w:before="402" w:after="402" w:line="240" w:lineRule="auto"/>
        <w:outlineLvl w:val="0"/>
      </w:pPr>
      <w:r>
        <w:rPr>
          <w:rFonts w:ascii="Lato" w:eastAsia="Lato" w:hAnsi="Lato" w:cs="Lato"/>
          <w:b/>
          <w:bCs/>
          <w:color w:val="364659"/>
          <w:sz w:val="60"/>
          <w:szCs w:val="60"/>
        </w:rPr>
        <w:t>Vocabulary progression</w:t>
      </w:r>
    </w:p>
    <w:p w:rsidR="00B1011E" w:rsidRDefault="00B1011E">
      <w:pPr>
        <w:sectPr w:rsidR="00B1011E" w:rsidSect="000F6147">
          <w:footerReference w:type="default" r:id="rId8"/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  <w:bookmarkStart w:id="0" w:name="_GoBack"/>
      <w:bookmarkEnd w:id="0"/>
    </w:p>
    <w:p w:rsidR="00B1011E" w:rsidRDefault="00DB6E0E">
      <w:pPr>
        <w:shd w:val="clear" w:color="auto" w:fill="1789FC"/>
        <w:spacing w:before="300" w:after="300" w:line="240" w:lineRule="auto"/>
        <w:ind w:left="600" w:right="600"/>
        <w:jc w:val="center"/>
        <w:outlineLvl w:val="1"/>
      </w:pPr>
      <w:r>
        <w:rPr>
          <w:rFonts w:ascii="Lato" w:eastAsia="Lato" w:hAnsi="Lato" w:cs="Lato"/>
          <w:b/>
          <w:bCs/>
          <w:color w:val="FFFFFF"/>
          <w:sz w:val="36"/>
          <w:szCs w:val="36"/>
          <w:shd w:val="clear" w:color="auto" w:fill="1789FC"/>
        </w:rPr>
        <w:lastRenderedPageBreak/>
        <w:t>Overview - Vocabulary progression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2"/>
        <w:gridCol w:w="3213"/>
        <w:gridCol w:w="3213"/>
        <w:gridCol w:w="3213"/>
        <w:gridCol w:w="3213"/>
      </w:tblGrid>
      <w:tr w:rsidR="00B1011E">
        <w:trPr>
          <w:cantSplit/>
        </w:trPr>
        <w:tc>
          <w:tcPr>
            <w:tcW w:w="5000" w:type="dxa"/>
            <w:gridSpan w:val="5"/>
            <w:tcBorders>
              <w:top w:val="single" w:sz="5" w:space="0" w:color="EAEAEA"/>
              <w:left w:val="single" w:sz="5" w:space="0" w:color="EAEAEA"/>
              <w:bottom w:val="single" w:sz="10" w:space="0" w:color="1789FC"/>
              <w:right w:val="single" w:sz="5" w:space="0" w:color="EAEAEA"/>
            </w:tcBorders>
            <w:shd w:val="clear" w:color="auto" w:fill="1789FC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1789FC"/>
              </w:rPr>
              <w:t>Autumn 1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B1011E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French greetings with puppets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(I)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tu (you)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bonjour (hello)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bonsoir (good evening)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bonne nuit (good night)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m'appelle (my name is)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ça va bien (I am fine)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ça va très bien (I am very well)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Portraits - describing in French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il/elle a (he/she has)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 cheveux (hair)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 yeux (eyes)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il/elle est (he/she is)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lastRenderedPageBreak/>
              <w:t>French monster pets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 (of)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court(e)+s (short)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pointu(e)+s (pointy)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long (masc)+s (plural) (long)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longue (fem)+s (plural) (long)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il/elle habite (he/she lives)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il/elle mange (he/she eats)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Qu'est-ce que c'est (What is it?)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 tête (head)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les épaules (shoulders)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French sport and the Olympics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faire (to do)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marcher (to walk)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adorer (to love)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détester (to detest)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aller (to go (the whole verb paradigm))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à droite (right)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B1011E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comme ci, comme ça (so so)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ça va mal (I am not ok)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ça va très mal (I am really not ok)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au revoir (goodbye)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c’est (it is)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Comment tu t’appelles ? (What is your name?)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Ça va/Comment ça va ? (How are you? ( informal/formal).)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(colour adjectives in masculine, feminine and plural forms)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poli(e) (polite)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fort(e) (strong)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travailleur/travailleu</w:t>
            </w: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 (hard working)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sportif/sportive (sporty)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les genoux (knees)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les pieds (feet)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oeil (an eye)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les oreilles (ears)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 bouche (mouth)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les bras (arms)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les dents (teeth)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 nez (nose)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les jambes (fem.) (legs)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(colour adjectives in masculine, feminine and plural forms)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à gauche (left)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tout droit (straight ahead)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vite (quick)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lentement (slowly)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C’est quel sport? (Which sport is it?)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Tu aimes le sport? (Do you like sport?)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(nouns for sports)</w:t>
            </w:r>
          </w:p>
        </w:tc>
      </w:tr>
    </w:tbl>
    <w:p w:rsidR="00B1011E" w:rsidRDefault="00DB6E0E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2"/>
        <w:gridCol w:w="3213"/>
        <w:gridCol w:w="3213"/>
        <w:gridCol w:w="3213"/>
        <w:gridCol w:w="3213"/>
      </w:tblGrid>
      <w:tr w:rsidR="00B1011E">
        <w:trPr>
          <w:cantSplit/>
        </w:trPr>
        <w:tc>
          <w:tcPr>
            <w:tcW w:w="5000" w:type="dxa"/>
            <w:gridSpan w:val="5"/>
            <w:tcBorders>
              <w:top w:val="single" w:sz="5" w:space="0" w:color="EAEAEA"/>
              <w:left w:val="single" w:sz="5" w:space="0" w:color="EAEAEA"/>
              <w:bottom w:val="single" w:sz="10" w:space="0" w:color="1789FC"/>
              <w:right w:val="single" w:sz="5" w:space="0" w:color="EAEAEA"/>
            </w:tcBorders>
            <w:shd w:val="clear" w:color="auto" w:fill="1789FC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1789FC"/>
              </w:rPr>
              <w:t>Autumn 2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B1011E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French adjectives of colour, size and shape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grand (big)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petit (small)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rouge (red)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blue (blue)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jaune (yellow)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vert (green)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blanc (white)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noir (black)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lastRenderedPageBreak/>
              <w:t>Clothes - getting dressed in French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(a/an (masculine article of clothing))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une (a/an (feminine article of clothing))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des (For articles of clothing that take the plural form in French)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mon/ma/mes (my (m/f/pl))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Space exploration - in French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énorme (enormous)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minuscule (tiny)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fragile (fragile)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tranquille (calm)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French football champions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une équipe (a team)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match de foot (a football match)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joueur/joueuse de foot (a football player (masc/fem))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supporteur (a supporter)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B1011E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orange (orange)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violet (purple)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rose (pink)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brun (brown)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cercle (a circle)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carré (a square)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rectangle (a rectangle)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triangle (a triangle)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Il/elle porte (he/she is wearing)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j’aime/je n’aime pas (I like/I do not like)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C’est de quelle couleur? (Which colour is it?)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(Nouns for items of clothing)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plue ... que (more ... than)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moins ... que (less ... than)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parce que (because)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loin/proche/près de (far/close/near to)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(names o</w:t>
            </w: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 planets)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venir de (to come from)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veins de (I come from)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il/elle vient de (he/she comes from)</w:t>
            </w:r>
          </w:p>
        </w:tc>
      </w:tr>
    </w:tbl>
    <w:p w:rsidR="00B1011E" w:rsidRDefault="00DB6E0E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2"/>
        <w:gridCol w:w="3213"/>
        <w:gridCol w:w="3213"/>
        <w:gridCol w:w="3213"/>
        <w:gridCol w:w="3213"/>
      </w:tblGrid>
      <w:tr w:rsidR="00B1011E">
        <w:trPr>
          <w:cantSplit/>
        </w:trPr>
        <w:tc>
          <w:tcPr>
            <w:tcW w:w="5000" w:type="dxa"/>
            <w:gridSpan w:val="5"/>
            <w:tcBorders>
              <w:top w:val="single" w:sz="5" w:space="0" w:color="EAEAEA"/>
              <w:left w:val="single" w:sz="5" w:space="0" w:color="EAEAEA"/>
              <w:bottom w:val="single" w:sz="10" w:space="0" w:color="1789FC"/>
              <w:right w:val="single" w:sz="5" w:space="0" w:color="EAEAEA"/>
            </w:tcBorders>
            <w:shd w:val="clear" w:color="auto" w:fill="1789FC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1789FC"/>
              </w:rPr>
              <w:t>Spring 1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B1011E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French playground games - numbers and age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Combien? (How many/much?)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Tu as quel âge? (How old are you?)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(one)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deux (two)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trois (three)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quatre (four)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cinq (five)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six (six)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sept (seven)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lastRenderedPageBreak/>
              <w:t>French numbers, calendars and birthdays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 jour (the day)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 semaine (the week)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hier (yesterday)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demain (tomorrow)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aujourd'hui (today)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les mois (the months)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voudrais (I would like)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C'est quand ton anniversaire? (When is your birthday?)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Mon anniversaire c'est le ... (My birthday is on the ...)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Shopping in France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du/de la/de l'/des (some)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bon appétit! (Enjoy your food)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c’est délicieux (It is delicious)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laisser cuire (leave to cook)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laver (wash)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couper (cut)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ajouter (add)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émincer (slice)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lastRenderedPageBreak/>
              <w:t>In my French house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J'habite dans ... (I live in)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appartement (a flat)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une grande/petite maison (a big/small house)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une maison jumelée (a terraced house)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 salle à manger (the dining room)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 cuisine (the kitchen)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 chambre (the bedroom)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 salon (the living room)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y a (there is)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n'y a pas de (there is not)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au rez-de-c</w:t>
            </w: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haussée (on the ground floor)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B1011E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huit (eight)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neuf (nine)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dix (ten)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onze (eleven)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douze (twelve)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plus (plus)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moins (minus)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et (and)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font/égale (Equals (in Maths))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Quelle est la date aujourd'hui? (What is the date today?)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lundi (Monday)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mardi (Tuesday)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mercredi (Wednesday)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jeudi (Thursday)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vendredi (Friday)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samedi (Saturday)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dimanche (Sunday)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(numbers 13-31)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(months of the year)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vais au marché et j’achète… (I go to the market and I buy ...)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C'est combien? (How much is it?)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a faim (He is hungry)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n'a pas faim (He is not hungry)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a tout mangè (He ate everything)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reste au lit (H stays in bed)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(fruits and vegetable)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(numbers 60 - 100)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(1000)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au premier étage (on the first floor)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 bas (downstairs)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 haut (upstairs)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sous (under)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devant (in front of)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derrière (behind)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à côté du /de la / de l’ / des (next to the...)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Où est… ? (Where is...)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Qu’est-ce que c’est ? (What is it?)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c’est la salle à manger (it is the dining room)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(nouns for objects in a b</w:t>
            </w: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edroom)</w:t>
            </w:r>
          </w:p>
        </w:tc>
      </w:tr>
    </w:tbl>
    <w:p w:rsidR="00B1011E" w:rsidRDefault="00DB6E0E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2"/>
        <w:gridCol w:w="3213"/>
        <w:gridCol w:w="3213"/>
        <w:gridCol w:w="3213"/>
        <w:gridCol w:w="3213"/>
      </w:tblGrid>
      <w:tr w:rsidR="00B1011E">
        <w:trPr>
          <w:cantSplit/>
        </w:trPr>
        <w:tc>
          <w:tcPr>
            <w:tcW w:w="5000" w:type="dxa"/>
            <w:gridSpan w:val="5"/>
            <w:tcBorders>
              <w:top w:val="single" w:sz="5" w:space="0" w:color="EAEAEA"/>
              <w:left w:val="single" w:sz="5" w:space="0" w:color="EAEAEA"/>
              <w:bottom w:val="single" w:sz="10" w:space="0" w:color="1789FC"/>
              <w:right w:val="single" w:sz="5" w:space="0" w:color="EAEAEA"/>
            </w:tcBorders>
            <w:shd w:val="clear" w:color="auto" w:fill="1789FC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1789FC"/>
              </w:rPr>
              <w:t>Spring 2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B1011E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lastRenderedPageBreak/>
              <w:t>In a French classroom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écoutez ! (listen)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écrivez ! (write)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lisez ! (read)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fermez ! (close)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ouvrez ! (open)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parlez ! (speak)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regardez ! (watch/look)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French weather and the water cycle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Quel temps fait-il aujourd’hui? (What is the weather like today?)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fait beau (it is good weather)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fait mauvais (it is bad weather)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fait chaud (it is hot weather)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 xml:space="preserve">il fait froid (it </w:t>
            </w: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is cold weather)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pleut (it is raining)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neige (it is snowing)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y a du soleil (it is sunny)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French speaking world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j’ai trouvé (I found)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les pas (steps)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au nord (to the north)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au sud (to the south)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lastRenderedPageBreak/>
              <w:t>Planning a French holiday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 plage (the beach)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les montagnes (the mountains)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il/elle va (he/she goes)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noun allons (we go)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vous allez (you go (formal/group))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ils/elles vont (they go (masc or mixed group/fem))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vais aller (I am going to go)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B1011E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levez-vous ! (stand up)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asseyez-vous ! (sit down)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dans mon sac (in my bag)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j'ai... (I have...)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n'ai pas de... (I do not have...)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mais (but)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Tu as...? (Do you have?)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y a du vent (it is windy)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y des nuages (it is cloudy)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dans (in)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 nord (the north)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l'est (the east)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 sud (the south)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l'ouest (the west)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Quel temps fait-il aujourd’hui? (What is the weather like today?)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(multiples of 10)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à l’est (to the east)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à l’ouest (to the west)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pays (a country)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(names of countries)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au/en/aux (to (masc/fem/plural))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rester</w:t>
            </w: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 xml:space="preserve"> (to stay)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faire (to do/make)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Quand/où/pourquoi vas-tu en vacances ? (When/where/where are you going on holiday?)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 été ou en hiver ? (In summer or in winter?)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Quel temps va-t-il faire ? (What will the weather be?)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Que vas-tu faire ? (What are you going t</w:t>
            </w: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 do?)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Qu’est-ce qu’il y a dans ta valise ? (What is in your suitcase?)</w:t>
            </w:r>
          </w:p>
        </w:tc>
      </w:tr>
    </w:tbl>
    <w:p w:rsidR="00B1011E" w:rsidRDefault="00DB6E0E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2"/>
        <w:gridCol w:w="3213"/>
        <w:gridCol w:w="3213"/>
        <w:gridCol w:w="3213"/>
        <w:gridCol w:w="3213"/>
      </w:tblGrid>
      <w:tr w:rsidR="00B1011E">
        <w:trPr>
          <w:cantSplit/>
        </w:trPr>
        <w:tc>
          <w:tcPr>
            <w:tcW w:w="5000" w:type="dxa"/>
            <w:gridSpan w:val="5"/>
            <w:tcBorders>
              <w:top w:val="single" w:sz="5" w:space="0" w:color="EAEAEA"/>
              <w:left w:val="single" w:sz="5" w:space="0" w:color="EAEAEA"/>
              <w:bottom w:val="single" w:sz="10" w:space="0" w:color="1789FC"/>
              <w:right w:val="single" w:sz="5" w:space="0" w:color="EAEAEA"/>
            </w:tcBorders>
            <w:shd w:val="clear" w:color="auto" w:fill="1789FC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1789FC"/>
              </w:rPr>
              <w:lastRenderedPageBreak/>
              <w:t>Summer 1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B1011E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French transport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en/à (By (referring to transport))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vais en/à … (I go by...)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puis (then)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Tu vas où ? (Where are you going?)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French food- miam,miam!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 menu (menu)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une boisson (drink)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une entrée (starter)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plat principal (main dish)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l'addition (the bill)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s’il vous plaît ça fait … (please it com</w:t>
            </w: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es to… ( amount))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Verbs in a week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nous (we)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vous (you (formal/group))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ils/elles (they (masculine/feminine))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avoir (to have)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être (to be)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chanter (to sing)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courir (to run)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danser (to dance)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B1011E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Tu vas comment ? (How are you going?)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 y a combien de … ? (How many ... are there?)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Comment tu vas à l’ école ? (How do you go to school?)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(Names in French of French-speaking countries and places)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 serveur/la serveuse (waiter/waitress)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billet (a bank note)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une pièce de monnaie (a coin)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Vous désirez ? (What would you like?)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(Names of different shops and eateries)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(nouns for foods and drinks)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dormir (to sleep)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lire (to read)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nager (to swim)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sauter (to jump)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habiter (to live)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regarder (to look/watch)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éc</w:t>
            </w: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rire (to write)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jouer (to play)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billet (a ticket)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carnet (a book of tickets)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entre (between)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près/loin de (near to/far from)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chez moi (at my house/home)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voici (here is/are)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tourne à gauche / à droite (turn left/right)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 xml:space="preserve">la deuxième à gauche / à droite </w:t>
            </w: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(second on the left/right)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 billet pour Paris s’il vous plaît (a ticket for Paris please)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où est … ? (Where is?)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tu vas aller au/à la/à l’… ? (Are you going to?)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non, je ne vais pas aller au/à la/à l’… (No, I am not going to...)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 xml:space="preserve">... (nouns for transport </w:t>
            </w: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and places in town)</w:t>
            </w:r>
          </w:p>
        </w:tc>
      </w:tr>
    </w:tbl>
    <w:p w:rsidR="00B1011E" w:rsidRDefault="00DB6E0E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2"/>
        <w:gridCol w:w="3213"/>
        <w:gridCol w:w="3213"/>
        <w:gridCol w:w="3213"/>
        <w:gridCol w:w="3213"/>
      </w:tblGrid>
      <w:tr w:rsidR="00B1011E">
        <w:trPr>
          <w:cantSplit/>
        </w:trPr>
        <w:tc>
          <w:tcPr>
            <w:tcW w:w="5000" w:type="dxa"/>
            <w:gridSpan w:val="5"/>
            <w:tcBorders>
              <w:top w:val="single" w:sz="5" w:space="0" w:color="EAEAEA"/>
              <w:left w:val="single" w:sz="5" w:space="0" w:color="EAEAEA"/>
              <w:bottom w:val="single" w:sz="10" w:space="0" w:color="1789FC"/>
              <w:right w:val="single" w:sz="5" w:space="0" w:color="EAEAEA"/>
            </w:tcBorders>
            <w:shd w:val="clear" w:color="auto" w:fill="1789FC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1789FC"/>
              </w:rPr>
              <w:t>Summer 2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B1011E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lastRenderedPageBreak/>
              <w:t>A circle of life in French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 (the (masc))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 (the (fem))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l' (the (when the noun begins with a vowel or an h))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qui (who)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French and the Eurovision Song Contest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jouer du/de la/de l’ (to play the...)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ne joue pas d’instrument (I do not play an instrument)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préfère (I prefer)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Meet my french family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j’ai un frère (I have a brother)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j’ai une sœur (I have a sister)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n’ai pas de (I do not have)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suis fils(masc)/fille (fem) unique (I am an only child)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B1011E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B1011E" w:rsidRDefault="00B1011E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habite (lives)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dans (in)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mange (eat)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où est ? (where is?)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je déteste (I detest)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Tu joues d’un instrument ? (Do you play an instrument?)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Quel genre de musique aimes-tu ? (Which type of music do you like?)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(Names of instruments)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son anniversaire c’est le … (his/her birthday is on the ...)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j’adore (I love)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(names of family member</w:t>
            </w: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s)</w:t>
            </w:r>
          </w:p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... (names of fruits)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1011E" w:rsidRDefault="00DB6E0E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</w:tr>
    </w:tbl>
    <w:p w:rsidR="00B1011E" w:rsidRDefault="00DB6E0E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sectPr w:rsidR="00B1011E" w:rsidSect="000F6147">
      <w:footerReference w:type="default" r:id="rId9"/>
      <w:pgSz w:w="16838" w:h="11906" w:orient="landscape" w:code="9"/>
      <w:pgMar w:top="567" w:right="567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0FDA" w:rsidRDefault="00DB6E0E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DB6E0E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44"/>
      <w:gridCol w:w="5245"/>
      <w:gridCol w:w="5245"/>
    </w:tblGrid>
    <w:tr w:rsidR="00B1011E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B1011E" w:rsidRDefault="00DB6E0E">
          <w:pPr>
            <w:spacing w:after="0" w:line="240" w:lineRule="auto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© Kapow Primary 20</w:t>
          </w: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B1011E" w:rsidRDefault="00DB6E0E">
          <w:pPr>
            <w:spacing w:after="0" w:line="240" w:lineRule="auto"/>
            <w:jc w:val="center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B1011E" w:rsidRDefault="00DB6E0E">
          <w:pPr>
            <w:spacing w:after="0" w:line="240" w:lineRule="auto"/>
            <w:jc w:val="right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https://www.kapowprimary.com</w:t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44"/>
      <w:gridCol w:w="5245"/>
      <w:gridCol w:w="5245"/>
    </w:tblGrid>
    <w:tr w:rsidR="00B1011E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B1011E" w:rsidRDefault="00DB6E0E">
          <w:pPr>
            <w:spacing w:after="0" w:line="240" w:lineRule="auto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B1011E" w:rsidRDefault="00DB6E0E">
          <w:pPr>
            <w:spacing w:after="0" w:line="240" w:lineRule="auto"/>
            <w:jc w:val="center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B1011E" w:rsidRDefault="00DB6E0E">
          <w:pPr>
            <w:spacing w:after="0" w:line="240" w:lineRule="auto"/>
            <w:jc w:val="right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https://www.kapowprimary.com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0FDA" w:rsidRDefault="00DB6E0E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DB6E0E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F70C8"/>
    <w:multiLevelType w:val="hybridMultilevel"/>
    <w:tmpl w:val="CC52101E"/>
    <w:lvl w:ilvl="0" w:tplc="86640047">
      <w:start w:val="1"/>
      <w:numFmt w:val="decimal"/>
      <w:lvlText w:val="%1."/>
      <w:lvlJc w:val="left"/>
      <w:pPr>
        <w:ind w:left="720" w:hanging="360"/>
      </w:pPr>
    </w:lvl>
    <w:lvl w:ilvl="1" w:tplc="86640047" w:tentative="1">
      <w:start w:val="1"/>
      <w:numFmt w:val="lowerLetter"/>
      <w:lvlText w:val="%2."/>
      <w:lvlJc w:val="left"/>
      <w:pPr>
        <w:ind w:left="1440" w:hanging="360"/>
      </w:pPr>
    </w:lvl>
    <w:lvl w:ilvl="2" w:tplc="86640047" w:tentative="1">
      <w:start w:val="1"/>
      <w:numFmt w:val="lowerRoman"/>
      <w:lvlText w:val="%3."/>
      <w:lvlJc w:val="right"/>
      <w:pPr>
        <w:ind w:left="2160" w:hanging="180"/>
      </w:pPr>
    </w:lvl>
    <w:lvl w:ilvl="3" w:tplc="86640047" w:tentative="1">
      <w:start w:val="1"/>
      <w:numFmt w:val="decimal"/>
      <w:lvlText w:val="%4."/>
      <w:lvlJc w:val="left"/>
      <w:pPr>
        <w:ind w:left="2880" w:hanging="360"/>
      </w:pPr>
    </w:lvl>
    <w:lvl w:ilvl="4" w:tplc="86640047" w:tentative="1">
      <w:start w:val="1"/>
      <w:numFmt w:val="lowerLetter"/>
      <w:lvlText w:val="%5."/>
      <w:lvlJc w:val="left"/>
      <w:pPr>
        <w:ind w:left="3600" w:hanging="360"/>
      </w:pPr>
    </w:lvl>
    <w:lvl w:ilvl="5" w:tplc="86640047" w:tentative="1">
      <w:start w:val="1"/>
      <w:numFmt w:val="lowerRoman"/>
      <w:lvlText w:val="%6."/>
      <w:lvlJc w:val="right"/>
      <w:pPr>
        <w:ind w:left="4320" w:hanging="180"/>
      </w:pPr>
    </w:lvl>
    <w:lvl w:ilvl="6" w:tplc="86640047" w:tentative="1">
      <w:start w:val="1"/>
      <w:numFmt w:val="decimal"/>
      <w:lvlText w:val="%7."/>
      <w:lvlJc w:val="left"/>
      <w:pPr>
        <w:ind w:left="5040" w:hanging="360"/>
      </w:pPr>
    </w:lvl>
    <w:lvl w:ilvl="7" w:tplc="86640047" w:tentative="1">
      <w:start w:val="1"/>
      <w:numFmt w:val="lowerLetter"/>
      <w:lvlText w:val="%8."/>
      <w:lvlJc w:val="left"/>
      <w:pPr>
        <w:ind w:left="5760" w:hanging="360"/>
      </w:pPr>
    </w:lvl>
    <w:lvl w:ilvl="8" w:tplc="86640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BC8181C"/>
    <w:multiLevelType w:val="hybridMultilevel"/>
    <w:tmpl w:val="1C30D196"/>
    <w:lvl w:ilvl="0" w:tplc="283805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5"/>
  </w:num>
  <w:num w:numId="5">
    <w:abstractNumId w:val="2"/>
  </w:num>
  <w:num w:numId="6">
    <w:abstractNumId w:val="1"/>
  </w:num>
  <w:num w:numId="7">
    <w:abstractNumId w:val="3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1011E"/>
    <w:rsid w:val="00B21D59"/>
    <w:rsid w:val="00BD419F"/>
    <w:rsid w:val="00DB6E0E"/>
    <w:rsid w:val="00DF064E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BB170"/>
  <w15:docId w15:val="{6A8F5096-E70B-4B29-B682-AA66296BF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6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F8007-316F-4019-808C-7A4F5AFC5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1441</Words>
  <Characters>8216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Rebecca Cole</cp:lastModifiedBy>
  <cp:revision>2</cp:revision>
  <dcterms:created xsi:type="dcterms:W3CDTF">2026-04-16T12:58:00Z</dcterms:created>
  <dcterms:modified xsi:type="dcterms:W3CDTF">2026-04-16T12:58:00Z</dcterms:modified>
</cp:coreProperties>
</file>